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F0F" w:rsidRPr="00A370A1" w:rsidRDefault="00984EA2" w:rsidP="00984EA2">
      <w:pPr>
        <w:pStyle w:val="Bezodstpw"/>
        <w:ind w:left="709" w:firstLine="709"/>
        <w:rPr>
          <w:rFonts w:ascii="Times New Roman" w:hAnsi="Times New Roman" w:cs="Times New Roman"/>
          <w:b/>
          <w:bCs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            </w:t>
      </w:r>
      <w:r w:rsidR="00597BD3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REGULAMIN KONKURSU NA </w:t>
      </w:r>
      <w:r w:rsidR="005918CC"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NAJLEPSZY </w:t>
      </w:r>
      <w:r w:rsidR="00597BD3">
        <w:rPr>
          <w:rFonts w:ascii="Times New Roman" w:hAnsi="Times New Roman" w:cs="Times New Roman"/>
          <w:b/>
          <w:bCs/>
          <w:color w:val="008000"/>
          <w:sz w:val="24"/>
          <w:szCs w:val="24"/>
        </w:rPr>
        <w:t>WNIOSEK</w:t>
      </w:r>
    </w:p>
    <w:p w:rsidR="005918CC" w:rsidRDefault="005918CC" w:rsidP="00A370A1">
      <w:pPr>
        <w:pStyle w:val="Bezodstpw"/>
        <w:jc w:val="center"/>
        <w:rPr>
          <w:rFonts w:ascii="Times New Roman" w:hAnsi="Times New Roman" w:cs="Times New Roman"/>
          <w:b/>
          <w:bCs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00"/>
          <w:sz w:val="24"/>
          <w:szCs w:val="24"/>
        </w:rPr>
        <w:t xml:space="preserve">Dot. </w:t>
      </w:r>
    </w:p>
    <w:p w:rsidR="002A7F0F" w:rsidRDefault="005918CC" w:rsidP="00A370A1">
      <w:pPr>
        <w:pStyle w:val="Bezodstpw"/>
        <w:jc w:val="center"/>
        <w:rPr>
          <w:rFonts w:ascii="Times New Roman" w:hAnsi="Times New Roman" w:cs="Times New Roman"/>
          <w:b/>
          <w:bCs/>
          <w:color w:val="008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8000"/>
          <w:sz w:val="24"/>
          <w:szCs w:val="24"/>
        </w:rPr>
        <w:t>działań aktywizujących społeczność lokalną w zakresie dziedzictwa kulturowego i przyrodniczego.</w:t>
      </w:r>
    </w:p>
    <w:p w:rsidR="008B3F7A" w:rsidRDefault="008B3F7A" w:rsidP="008B3F7A">
      <w:pPr>
        <w:pStyle w:val="Bezodstpw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2A7F0F" w:rsidRPr="008B3F7A" w:rsidRDefault="00A370A1" w:rsidP="008B3F7A">
      <w:pPr>
        <w:pStyle w:val="Bezodstpw"/>
        <w:numPr>
          <w:ilvl w:val="0"/>
          <w:numId w:val="9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A37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7F0F" w:rsidRPr="00A370A1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:rsidR="002A7F0F" w:rsidRPr="00A370A1" w:rsidRDefault="002A7F0F" w:rsidP="002A7F0F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0A1">
        <w:rPr>
          <w:rFonts w:ascii="Times New Roman" w:hAnsi="Times New Roman" w:cs="Times New Roman"/>
          <w:bCs/>
          <w:sz w:val="24"/>
          <w:szCs w:val="24"/>
        </w:rPr>
        <w:t>1.1 Niniejszy</w:t>
      </w:r>
      <w:r w:rsidRPr="00A370A1">
        <w:rPr>
          <w:rFonts w:ascii="Times New Roman" w:hAnsi="Times New Roman" w:cs="Times New Roman"/>
          <w:sz w:val="24"/>
          <w:szCs w:val="24"/>
        </w:rPr>
        <w:t xml:space="preserve"> regulamin określa warunki, na jakic</w:t>
      </w:r>
      <w:r w:rsidR="00F55E08">
        <w:rPr>
          <w:rFonts w:ascii="Times New Roman" w:hAnsi="Times New Roman" w:cs="Times New Roman"/>
          <w:sz w:val="24"/>
          <w:szCs w:val="24"/>
        </w:rPr>
        <w:t xml:space="preserve">h </w:t>
      </w:r>
      <w:r w:rsidR="00B36E6F">
        <w:rPr>
          <w:rFonts w:ascii="Times New Roman" w:hAnsi="Times New Roman" w:cs="Times New Roman"/>
          <w:sz w:val="24"/>
          <w:szCs w:val="24"/>
        </w:rPr>
        <w:t xml:space="preserve">odbywa się konkurs na opracowanie </w:t>
      </w:r>
      <w:r w:rsidR="00F55E08">
        <w:rPr>
          <w:rFonts w:ascii="Times New Roman" w:hAnsi="Times New Roman" w:cs="Times New Roman"/>
          <w:sz w:val="24"/>
          <w:szCs w:val="24"/>
        </w:rPr>
        <w:t>najlepszego wniosku</w:t>
      </w:r>
      <w:r w:rsidR="00B36E6F">
        <w:rPr>
          <w:rFonts w:ascii="Times New Roman" w:hAnsi="Times New Roman" w:cs="Times New Roman"/>
          <w:sz w:val="24"/>
          <w:szCs w:val="24"/>
        </w:rPr>
        <w:t xml:space="preserve"> dotyczącego</w:t>
      </w:r>
      <w:r w:rsidR="00B36E6F" w:rsidRPr="00B36E6F">
        <w:rPr>
          <w:rFonts w:ascii="Times New Roman" w:hAnsi="Times New Roman" w:cs="Times New Roman"/>
          <w:sz w:val="24"/>
          <w:szCs w:val="24"/>
        </w:rPr>
        <w:t xml:space="preserve"> </w:t>
      </w:r>
      <w:r w:rsidR="00B36E6F">
        <w:rPr>
          <w:rFonts w:ascii="Times New Roman" w:hAnsi="Times New Roman" w:cs="Times New Roman"/>
          <w:sz w:val="24"/>
          <w:szCs w:val="24"/>
        </w:rPr>
        <w:t>działań</w:t>
      </w:r>
      <w:r w:rsidR="00B36E6F" w:rsidRPr="00F55E08">
        <w:rPr>
          <w:rFonts w:ascii="Times New Roman" w:hAnsi="Times New Roman" w:cs="Times New Roman"/>
          <w:sz w:val="24"/>
          <w:szCs w:val="24"/>
        </w:rPr>
        <w:t xml:space="preserve"> akt</w:t>
      </w:r>
      <w:r w:rsidR="00B36E6F">
        <w:rPr>
          <w:rFonts w:ascii="Times New Roman" w:hAnsi="Times New Roman" w:cs="Times New Roman"/>
          <w:sz w:val="24"/>
          <w:szCs w:val="24"/>
        </w:rPr>
        <w:t xml:space="preserve">ywizujących </w:t>
      </w:r>
      <w:r w:rsidR="00B36E6F">
        <w:rPr>
          <w:rFonts w:ascii="Times New Roman" w:hAnsi="Times New Roman" w:cs="Times New Roman"/>
          <w:sz w:val="24"/>
          <w:szCs w:val="24"/>
        </w:rPr>
        <w:t>społeczność lokalną w </w:t>
      </w:r>
      <w:r w:rsidR="00B36E6F" w:rsidRPr="00F55E08">
        <w:rPr>
          <w:rFonts w:ascii="Times New Roman" w:hAnsi="Times New Roman" w:cs="Times New Roman"/>
          <w:sz w:val="24"/>
          <w:szCs w:val="24"/>
        </w:rPr>
        <w:t>zak</w:t>
      </w:r>
      <w:r w:rsidR="00B36E6F">
        <w:rPr>
          <w:rFonts w:ascii="Times New Roman" w:hAnsi="Times New Roman" w:cs="Times New Roman"/>
          <w:sz w:val="24"/>
          <w:szCs w:val="24"/>
        </w:rPr>
        <w:t>resie dziedzictwa kulturowego i </w:t>
      </w:r>
      <w:r w:rsidR="00B36E6F" w:rsidRPr="00F55E08">
        <w:rPr>
          <w:rFonts w:ascii="Times New Roman" w:hAnsi="Times New Roman" w:cs="Times New Roman"/>
          <w:sz w:val="24"/>
          <w:szCs w:val="24"/>
        </w:rPr>
        <w:t>przyrodniczego</w:t>
      </w:r>
      <w:r w:rsidR="00B36E6F">
        <w:rPr>
          <w:rFonts w:ascii="Times New Roman" w:hAnsi="Times New Roman" w:cs="Times New Roman"/>
          <w:sz w:val="24"/>
          <w:szCs w:val="24"/>
        </w:rPr>
        <w:t xml:space="preserve"> </w:t>
      </w:r>
      <w:r w:rsidRPr="00A370A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370A1">
        <w:rPr>
          <w:rFonts w:ascii="Times New Roman" w:hAnsi="Times New Roman" w:cs="Times New Roman"/>
          <w:sz w:val="24"/>
          <w:szCs w:val="24"/>
        </w:rPr>
        <w:t xml:space="preserve">realizowany w ramach projektu pt. </w:t>
      </w:r>
      <w:r w:rsidR="00F55E08">
        <w:rPr>
          <w:rFonts w:ascii="Times New Roman" w:hAnsi="Times New Roman" w:cs="Times New Roman"/>
          <w:sz w:val="24"/>
          <w:szCs w:val="24"/>
        </w:rPr>
        <w:t xml:space="preserve">„Akademia </w:t>
      </w:r>
      <w:r w:rsidR="00984EA2">
        <w:rPr>
          <w:rFonts w:ascii="Times New Roman" w:hAnsi="Times New Roman" w:cs="Times New Roman"/>
          <w:sz w:val="24"/>
          <w:szCs w:val="24"/>
        </w:rPr>
        <w:t>Kre</w:t>
      </w:r>
      <w:r w:rsidR="00B36E6F">
        <w:rPr>
          <w:rFonts w:ascii="Times New Roman" w:hAnsi="Times New Roman" w:cs="Times New Roman"/>
          <w:sz w:val="24"/>
          <w:szCs w:val="24"/>
        </w:rPr>
        <w:t>atywnej Edukacji Ekologicznej i </w:t>
      </w:r>
      <w:r w:rsidR="00984EA2">
        <w:rPr>
          <w:rFonts w:ascii="Times New Roman" w:hAnsi="Times New Roman" w:cs="Times New Roman"/>
          <w:sz w:val="24"/>
          <w:szCs w:val="24"/>
        </w:rPr>
        <w:t xml:space="preserve">Praktycznego Pisania Wniosków ” </w:t>
      </w:r>
      <w:r w:rsidR="00B36E6F">
        <w:rPr>
          <w:rFonts w:ascii="Times New Roman" w:hAnsi="Times New Roman" w:cs="Times New Roman"/>
          <w:sz w:val="24"/>
          <w:szCs w:val="24"/>
        </w:rPr>
        <w:t>do</w:t>
      </w:r>
      <w:r w:rsidR="00984EA2">
        <w:rPr>
          <w:rFonts w:ascii="Times New Roman" w:hAnsi="Times New Roman" w:cs="Times New Roman"/>
          <w:sz w:val="24"/>
          <w:szCs w:val="24"/>
        </w:rPr>
        <w:t>finansowanego przez Urząd Marszałkowski Województwa Małopolskiego w dziedzinie edukacji</w:t>
      </w:r>
      <w:r w:rsidRPr="00A370A1">
        <w:rPr>
          <w:rFonts w:ascii="Times New Roman" w:hAnsi="Times New Roman" w:cs="Times New Roman"/>
          <w:sz w:val="24"/>
          <w:szCs w:val="24"/>
        </w:rPr>
        <w:t>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>1.2 Organizatorem konkursu jest Fundacja Fundusz</w:t>
      </w:r>
      <w:r w:rsidR="00B36E6F">
        <w:rPr>
          <w:rFonts w:ascii="Times New Roman" w:hAnsi="Times New Roman" w:cs="Times New Roman"/>
          <w:sz w:val="24"/>
          <w:szCs w:val="24"/>
        </w:rPr>
        <w:t xml:space="preserve"> Partnerstwa, os. Górali 4, 31-9</w:t>
      </w:r>
      <w:r w:rsidRPr="00A370A1">
        <w:rPr>
          <w:rFonts w:ascii="Times New Roman" w:hAnsi="Times New Roman" w:cs="Times New Roman"/>
          <w:sz w:val="24"/>
          <w:szCs w:val="24"/>
        </w:rPr>
        <w:t>59 Kraków.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B36E6F" w:rsidP="002A7F0F">
      <w:pPr>
        <w:pStyle w:val="Bezodstpw"/>
        <w:numPr>
          <w:ilvl w:val="1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Przyjmowanie zgłoszeń konkursowych</w:t>
      </w:r>
      <w:r w:rsidR="002A7F0F" w:rsidRPr="00A370A1">
        <w:rPr>
          <w:rFonts w:ascii="Times New Roman" w:hAnsi="Times New Roman" w:cs="Times New Roman"/>
          <w:sz w:val="24"/>
          <w:szCs w:val="24"/>
        </w:rPr>
        <w:t xml:space="preserve"> trwa od</w:t>
      </w:r>
      <w:r w:rsidR="00F94A25">
        <w:rPr>
          <w:rFonts w:ascii="Times New Roman" w:hAnsi="Times New Roman" w:cs="Times New Roman"/>
          <w:sz w:val="24"/>
          <w:szCs w:val="24"/>
        </w:rPr>
        <w:t xml:space="preserve"> 15 czerwca 2016 do 15</w:t>
      </w:r>
      <w:r w:rsidR="00597BD3">
        <w:rPr>
          <w:rFonts w:ascii="Times New Roman" w:hAnsi="Times New Roman" w:cs="Times New Roman"/>
          <w:sz w:val="24"/>
          <w:szCs w:val="24"/>
        </w:rPr>
        <w:t xml:space="preserve"> lipca</w:t>
      </w:r>
      <w:r w:rsidR="00221546">
        <w:rPr>
          <w:rFonts w:ascii="Times New Roman" w:hAnsi="Times New Roman" w:cs="Times New Roman"/>
          <w:sz w:val="24"/>
          <w:szCs w:val="24"/>
        </w:rPr>
        <w:t xml:space="preserve"> 2016</w:t>
      </w:r>
      <w:r w:rsidR="002A7F0F" w:rsidRPr="00A370A1">
        <w:rPr>
          <w:rFonts w:ascii="Times New Roman" w:hAnsi="Times New Roman" w:cs="Times New Roman"/>
          <w:sz w:val="24"/>
          <w:szCs w:val="24"/>
        </w:rPr>
        <w:t xml:space="preserve"> roku.</w:t>
      </w:r>
    </w:p>
    <w:p w:rsidR="002A7F0F" w:rsidRPr="00A370A1" w:rsidRDefault="002A7F0F" w:rsidP="002A7F0F">
      <w:pPr>
        <w:pStyle w:val="Bezodstpw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Tekstpodstawowy"/>
        <w:numPr>
          <w:ilvl w:val="1"/>
          <w:numId w:val="3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 xml:space="preserve">Fundacja Fundusz Partnerstwa zastrzega sobie prawo do zmian terminu zawartego </w:t>
      </w:r>
      <w:r w:rsidRPr="00A370A1">
        <w:rPr>
          <w:rFonts w:ascii="Times New Roman" w:hAnsi="Times New Roman" w:cs="Times New Roman"/>
          <w:sz w:val="24"/>
          <w:szCs w:val="24"/>
        </w:rPr>
        <w:br/>
        <w:t>w pkt.1.3.</w:t>
      </w:r>
    </w:p>
    <w:p w:rsidR="002A7F0F" w:rsidRPr="00A370A1" w:rsidRDefault="002A7F0F" w:rsidP="002A7F0F">
      <w:pPr>
        <w:pStyle w:val="Tekstpodstawowy"/>
        <w:suppressAutoHyphens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F55E08" w:rsidRDefault="00F94A25" w:rsidP="00F55E08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kern w:val="0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1.5 </w:t>
      </w:r>
      <w:r w:rsidR="002A7F0F" w:rsidRPr="00F55E08">
        <w:rPr>
          <w:rFonts w:ascii="Times New Roman" w:hAnsi="Times New Roman" w:cs="Times New Roman"/>
          <w:sz w:val="24"/>
          <w:szCs w:val="24"/>
        </w:rPr>
        <w:t>Celem</w:t>
      </w:r>
      <w:r w:rsidRPr="00F55E08">
        <w:rPr>
          <w:rFonts w:ascii="Times New Roman" w:hAnsi="Times New Roman" w:cs="Times New Roman"/>
          <w:sz w:val="24"/>
          <w:szCs w:val="24"/>
        </w:rPr>
        <w:t xml:space="preserve"> konkursu jest wyłonienie najlepszych pomysłów na działania akt</w:t>
      </w:r>
      <w:r w:rsidR="00DE729D">
        <w:rPr>
          <w:rFonts w:ascii="Times New Roman" w:hAnsi="Times New Roman" w:cs="Times New Roman"/>
          <w:sz w:val="24"/>
          <w:szCs w:val="24"/>
        </w:rPr>
        <w:t>ywizujące społeczność lokalną w </w:t>
      </w:r>
      <w:r w:rsidRPr="00F55E08">
        <w:rPr>
          <w:rFonts w:ascii="Times New Roman" w:hAnsi="Times New Roman" w:cs="Times New Roman"/>
          <w:sz w:val="24"/>
          <w:szCs w:val="24"/>
        </w:rPr>
        <w:t>zakresie dziedzictwa kulturowego i przyrodniczego</w:t>
      </w:r>
      <w:r w:rsidR="00F55E08" w:rsidRPr="00F55E08">
        <w:rPr>
          <w:rFonts w:ascii="Times New Roman" w:hAnsi="Times New Roman" w:cs="Times New Roman"/>
          <w:sz w:val="24"/>
          <w:szCs w:val="24"/>
        </w:rPr>
        <w:t xml:space="preserve"> oraz </w:t>
      </w:r>
      <w:r w:rsidR="00F55E08" w:rsidRPr="00F55E08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edukacji kulturalnej i ekologicznej</w:t>
      </w:r>
      <w:r w:rsidRPr="00F55E08">
        <w:rPr>
          <w:rFonts w:ascii="Times New Roman" w:hAnsi="Times New Roman" w:cs="Times New Roman"/>
          <w:sz w:val="24"/>
          <w:szCs w:val="24"/>
        </w:rPr>
        <w:t xml:space="preserve">, </w:t>
      </w:r>
      <w:r w:rsidRPr="00F55E08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wzmacniające tożsamość regionalną opartą o w</w:t>
      </w:r>
      <w:r w:rsidR="00B36E6F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alory autentycznego dziedzictwa,</w:t>
      </w:r>
      <w:r w:rsidRPr="00F55E08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 xml:space="preserve"> rozwijające kompetencje kulturowe społeczeństwa, kształtujące postawy obywatelskie</w:t>
      </w:r>
      <w:r w:rsidR="00F55E08" w:rsidRPr="00F55E08">
        <w:rPr>
          <w:rFonts w:ascii="Times New Roman" w:eastAsiaTheme="minorHAnsi" w:hAnsi="Times New Roman" w:cs="Times New Roman"/>
          <w:kern w:val="0"/>
          <w:sz w:val="24"/>
          <w:szCs w:val="24"/>
          <w:lang w:eastAsia="en-US"/>
        </w:rPr>
        <w:t>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A370A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70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UCZE</w:t>
      </w:r>
      <w:r w:rsidR="00A370A1" w:rsidRPr="00A370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STNICY KONKURSU I JEGO PRZEBIEG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>2.1 Ko</w:t>
      </w:r>
      <w:r w:rsidR="0045760E">
        <w:rPr>
          <w:rFonts w:ascii="Times New Roman" w:hAnsi="Times New Roman" w:cs="Times New Roman"/>
          <w:sz w:val="24"/>
          <w:szCs w:val="24"/>
        </w:rPr>
        <w:t xml:space="preserve">nkurs skierowany jest do studentów z krakowskich uczelni </w:t>
      </w:r>
      <w:r w:rsidRPr="00A370A1">
        <w:rPr>
          <w:rFonts w:ascii="Times New Roman" w:hAnsi="Times New Roman" w:cs="Times New Roman"/>
          <w:sz w:val="24"/>
          <w:szCs w:val="24"/>
        </w:rPr>
        <w:t>zgłoszonych i biorących udział w projekcie „</w:t>
      </w:r>
      <w:r w:rsidR="0045760E">
        <w:rPr>
          <w:rFonts w:ascii="Times New Roman" w:hAnsi="Times New Roman" w:cs="Times New Roman"/>
          <w:sz w:val="24"/>
          <w:szCs w:val="24"/>
        </w:rPr>
        <w:t>Akademia Kreatywnej Edukacji Ekologicznej i Praktycznego Pisania Wniosków ”</w:t>
      </w:r>
      <w:r w:rsidRPr="00A370A1">
        <w:rPr>
          <w:rFonts w:ascii="Times New Roman" w:hAnsi="Times New Roman" w:cs="Times New Roman"/>
          <w:sz w:val="24"/>
          <w:szCs w:val="24"/>
        </w:rPr>
        <w:t xml:space="preserve"> realizowanym przez </w:t>
      </w:r>
      <w:r w:rsidR="00B36E6F">
        <w:rPr>
          <w:rFonts w:ascii="Times New Roman" w:hAnsi="Times New Roman" w:cs="Times New Roman"/>
          <w:sz w:val="24"/>
          <w:szCs w:val="24"/>
        </w:rPr>
        <w:t xml:space="preserve">Fundację </w:t>
      </w:r>
      <w:r w:rsidRPr="00A370A1">
        <w:rPr>
          <w:rFonts w:ascii="Times New Roman" w:hAnsi="Times New Roman" w:cs="Times New Roman"/>
          <w:sz w:val="24"/>
          <w:szCs w:val="24"/>
        </w:rPr>
        <w:t>Fundusz Partnerstwa.</w:t>
      </w:r>
      <w:r w:rsidRPr="00A370A1">
        <w:rPr>
          <w:rFonts w:ascii="Times New Roman" w:hAnsi="Times New Roman" w:cs="Times New Roman"/>
          <w:sz w:val="24"/>
          <w:szCs w:val="24"/>
        </w:rPr>
        <w:tab/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 xml:space="preserve">2.2 </w:t>
      </w: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Uczestnik może zgłosić do Konkursu </w:t>
      </w:r>
      <w:r w:rsidR="0045760E">
        <w:rPr>
          <w:rFonts w:ascii="Times New Roman" w:hAnsi="Times New Roman" w:cs="Times New Roman"/>
          <w:bCs/>
          <w:color w:val="000000"/>
          <w:sz w:val="24"/>
          <w:szCs w:val="24"/>
        </w:rPr>
        <w:t>jeden</w:t>
      </w:r>
      <w:r w:rsidRPr="00A370A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A370A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samodzielnie</w:t>
      </w:r>
      <w:r w:rsidR="004576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wykonany wniosek.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 xml:space="preserve">2.3 </w:t>
      </w:r>
      <w:r w:rsidR="008B4AC0">
        <w:rPr>
          <w:rFonts w:ascii="Times New Roman" w:hAnsi="Times New Roman" w:cs="Times New Roman"/>
          <w:color w:val="000000"/>
          <w:sz w:val="24"/>
          <w:szCs w:val="24"/>
        </w:rPr>
        <w:t>Nadesłane wnioski</w:t>
      </w: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, aby brały udział w Konkursie, powinny być opatrzone </w:t>
      </w:r>
      <w:r w:rsidR="008B4AC0">
        <w:rPr>
          <w:rFonts w:ascii="Times New Roman" w:hAnsi="Times New Roman" w:cs="Times New Roman"/>
          <w:color w:val="000000"/>
          <w:sz w:val="24"/>
          <w:szCs w:val="24"/>
        </w:rPr>
        <w:t xml:space="preserve">w mailu </w:t>
      </w:r>
      <w:r w:rsidRPr="00A370A1">
        <w:rPr>
          <w:rFonts w:ascii="Times New Roman" w:hAnsi="Times New Roman" w:cs="Times New Roman"/>
          <w:color w:val="000000"/>
          <w:sz w:val="24"/>
          <w:szCs w:val="24"/>
        </w:rPr>
        <w:t>następującymi danymi:</w:t>
      </w:r>
    </w:p>
    <w:p w:rsidR="002A7F0F" w:rsidRDefault="008B4AC0" w:rsidP="002A7F0F">
      <w:pPr>
        <w:pStyle w:val="Bezodstpw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Imię i nazwisko oraz </w:t>
      </w:r>
      <w:r w:rsidR="002A7F0F" w:rsidRPr="00A370A1">
        <w:rPr>
          <w:rFonts w:ascii="Times New Roman" w:hAnsi="Times New Roman" w:cs="Times New Roman"/>
          <w:color w:val="000000"/>
          <w:sz w:val="24"/>
          <w:szCs w:val="24"/>
        </w:rPr>
        <w:t>telefon kontaktowy.</w:t>
      </w:r>
    </w:p>
    <w:p w:rsidR="008B4AC0" w:rsidRPr="00A370A1" w:rsidRDefault="008B4AC0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W tytule maila należy wpisać „Konkurs Wniosek FP”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>2.4 Zadanie konkursowe polega na przyg</w:t>
      </w:r>
      <w:r w:rsidR="008B4AC0">
        <w:rPr>
          <w:rFonts w:ascii="Times New Roman" w:hAnsi="Times New Roman" w:cs="Times New Roman"/>
          <w:sz w:val="24"/>
          <w:szCs w:val="24"/>
        </w:rPr>
        <w:t>otowaniu wyczerpującego i ciekawego wniosku projektowego</w:t>
      </w:r>
      <w:r w:rsidR="00DE729D">
        <w:rPr>
          <w:rFonts w:ascii="Times New Roman" w:hAnsi="Times New Roman" w:cs="Times New Roman"/>
          <w:sz w:val="24"/>
          <w:szCs w:val="24"/>
        </w:rPr>
        <w:t>. Wniosek musi być zgodny z tematem konkursu i zawierać w sobie cele</w:t>
      </w:r>
      <w:r w:rsidR="00D0690B">
        <w:rPr>
          <w:rFonts w:ascii="Times New Roman" w:hAnsi="Times New Roman" w:cs="Times New Roman"/>
          <w:sz w:val="24"/>
          <w:szCs w:val="24"/>
        </w:rPr>
        <w:t xml:space="preserve"> zawarte w regulaminie (pkt. 1.5</w:t>
      </w:r>
      <w:r w:rsidR="00DE729D">
        <w:rPr>
          <w:rFonts w:ascii="Times New Roman" w:hAnsi="Times New Roman" w:cs="Times New Roman"/>
          <w:sz w:val="24"/>
          <w:szCs w:val="24"/>
        </w:rPr>
        <w:t>)</w:t>
      </w:r>
    </w:p>
    <w:p w:rsidR="00221546" w:rsidRDefault="00221546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21546" w:rsidRDefault="00221546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02008" w:rsidRDefault="00302008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02008" w:rsidRDefault="00302008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02008" w:rsidRDefault="00302008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02008" w:rsidRDefault="00302008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02008" w:rsidRDefault="00302008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302008" w:rsidRDefault="00302008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70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ZGŁOSZENIE UDZIAŁU W KONKURSIE</w:t>
      </w:r>
    </w:p>
    <w:p w:rsidR="002A7F0F" w:rsidRPr="00A370A1" w:rsidRDefault="002A7F0F" w:rsidP="00FE2020">
      <w:pPr>
        <w:pStyle w:val="Bezodstpw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>3.1</w:t>
      </w:r>
      <w:r w:rsidR="00B36E6F">
        <w:rPr>
          <w:rFonts w:ascii="Times New Roman" w:hAnsi="Times New Roman" w:cs="Times New Roman"/>
          <w:color w:val="000000"/>
          <w:sz w:val="24"/>
          <w:szCs w:val="24"/>
        </w:rPr>
        <w:t xml:space="preserve"> Prace konkursowe </w:t>
      </w: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będą przyjmowane w terminie </w:t>
      </w:r>
      <w:r w:rsidR="00183AA4" w:rsidRPr="00A370A1">
        <w:rPr>
          <w:rFonts w:ascii="Times New Roman" w:hAnsi="Times New Roman" w:cs="Times New Roman"/>
          <w:b/>
          <w:sz w:val="24"/>
          <w:szCs w:val="24"/>
        </w:rPr>
        <w:t xml:space="preserve">od </w:t>
      </w:r>
      <w:r w:rsidR="0045760E">
        <w:rPr>
          <w:rFonts w:ascii="Times New Roman" w:hAnsi="Times New Roman" w:cs="Times New Roman"/>
          <w:b/>
          <w:sz w:val="24"/>
          <w:szCs w:val="24"/>
        </w:rPr>
        <w:t>11 czerwca 2016 do 15 lipca 2016</w:t>
      </w:r>
      <w:r w:rsidRPr="00A370A1">
        <w:rPr>
          <w:rFonts w:ascii="Times New Roman" w:hAnsi="Times New Roman" w:cs="Times New Roman"/>
          <w:b/>
          <w:sz w:val="24"/>
          <w:szCs w:val="24"/>
        </w:rPr>
        <w:t xml:space="preserve"> roku</w:t>
      </w:r>
      <w:r w:rsidR="00FE2020">
        <w:rPr>
          <w:rFonts w:ascii="Times New Roman" w:hAnsi="Times New Roman" w:cs="Times New Roman"/>
          <w:b/>
          <w:sz w:val="24"/>
          <w:szCs w:val="24"/>
        </w:rPr>
        <w:t xml:space="preserve"> (do godziny 14)</w:t>
      </w:r>
      <w:r w:rsidRPr="00A370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5B9C">
        <w:rPr>
          <w:rFonts w:ascii="Times New Roman" w:hAnsi="Times New Roman" w:cs="Times New Roman"/>
          <w:sz w:val="24"/>
          <w:szCs w:val="24"/>
        </w:rPr>
        <w:t xml:space="preserve">(decyduje data </w:t>
      </w:r>
      <w:r w:rsidR="00FE2020">
        <w:rPr>
          <w:rFonts w:ascii="Times New Roman" w:hAnsi="Times New Roman" w:cs="Times New Roman"/>
          <w:sz w:val="24"/>
          <w:szCs w:val="24"/>
        </w:rPr>
        <w:t xml:space="preserve">i godzina </w:t>
      </w:r>
      <w:r w:rsidR="00405B9C">
        <w:rPr>
          <w:rFonts w:ascii="Times New Roman" w:hAnsi="Times New Roman" w:cs="Times New Roman"/>
          <w:sz w:val="24"/>
          <w:szCs w:val="24"/>
        </w:rPr>
        <w:t>maila</w:t>
      </w:r>
      <w:r w:rsidRPr="00A370A1">
        <w:rPr>
          <w:rFonts w:ascii="Times New Roman" w:hAnsi="Times New Roman" w:cs="Times New Roman"/>
          <w:sz w:val="24"/>
          <w:szCs w:val="24"/>
        </w:rPr>
        <w:t>).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45760E">
      <w:pPr>
        <w:pStyle w:val="Bezodstpw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 xml:space="preserve">3.2 </w:t>
      </w:r>
      <w:r w:rsidRPr="00A370A1">
        <w:rPr>
          <w:rFonts w:ascii="Times New Roman" w:hAnsi="Times New Roman" w:cs="Times New Roman"/>
          <w:color w:val="000000"/>
          <w:sz w:val="24"/>
          <w:szCs w:val="24"/>
        </w:rPr>
        <w:t>Warunkiem uczestnictw</w:t>
      </w:r>
      <w:r w:rsidR="0045760E">
        <w:rPr>
          <w:rFonts w:ascii="Times New Roman" w:hAnsi="Times New Roman" w:cs="Times New Roman"/>
          <w:color w:val="000000"/>
          <w:sz w:val="24"/>
          <w:szCs w:val="24"/>
        </w:rPr>
        <w:t xml:space="preserve">a w Konkursie </w:t>
      </w:r>
      <w:r w:rsidR="00B36E6F">
        <w:rPr>
          <w:rFonts w:ascii="Times New Roman" w:hAnsi="Times New Roman" w:cs="Times New Roman"/>
          <w:color w:val="000000"/>
          <w:sz w:val="24"/>
          <w:szCs w:val="24"/>
        </w:rPr>
        <w:t>jest dostarczenie zgłoszenia konkursowego</w:t>
      </w:r>
      <w:r w:rsidR="0045760E">
        <w:rPr>
          <w:rFonts w:ascii="Times New Roman" w:hAnsi="Times New Roman" w:cs="Times New Roman"/>
          <w:color w:val="000000"/>
          <w:sz w:val="24"/>
          <w:szCs w:val="24"/>
        </w:rPr>
        <w:t xml:space="preserve"> mailowo na adres </w:t>
      </w:r>
      <w:hyperlink r:id="rId8" w:history="1">
        <w:r w:rsidR="0045760E" w:rsidRPr="006B4328">
          <w:rPr>
            <w:rStyle w:val="Hipercze"/>
            <w:rFonts w:ascii="Times New Roman" w:hAnsi="Times New Roman" w:cs="Times New Roman"/>
            <w:sz w:val="24"/>
            <w:szCs w:val="24"/>
          </w:rPr>
          <w:t>fundusz@ffp.org.pl</w:t>
        </w:r>
      </w:hyperlink>
      <w:r w:rsidR="004576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7F0F" w:rsidRPr="00A370A1" w:rsidRDefault="002A7F0F" w:rsidP="002A7F0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370A1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ROZSTRZYGNIĘCIE KONKURSU I NAGRODY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4.1 Nadesłane prace będą oceniane </w:t>
      </w:r>
      <w:r w:rsidRPr="00A370A1">
        <w:rPr>
          <w:rFonts w:ascii="Times New Roman" w:hAnsi="Times New Roman" w:cs="Times New Roman"/>
          <w:sz w:val="24"/>
          <w:szCs w:val="24"/>
        </w:rPr>
        <w:t>pod kątem: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370A1" w:rsidRDefault="00302008" w:rsidP="00D4343C">
      <w:pPr>
        <w:pStyle w:val="Bezodstpw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 w:rsidR="002B01E2">
        <w:rPr>
          <w:rFonts w:ascii="Times New Roman" w:hAnsi="Times New Roman" w:cs="Times New Roman"/>
          <w:sz w:val="24"/>
          <w:szCs w:val="24"/>
        </w:rPr>
        <w:t xml:space="preserve">ormalnym: wyczerpująco uzupełniony wniosek, </w:t>
      </w:r>
      <w:r w:rsidR="00D4343C">
        <w:rPr>
          <w:rFonts w:ascii="Times New Roman" w:hAnsi="Times New Roman" w:cs="Times New Roman"/>
          <w:sz w:val="24"/>
          <w:szCs w:val="24"/>
        </w:rPr>
        <w:t>wniosek uzupełniony na prawidłowym formularzu (załącznik do regulaminu), kosztorys wypeł</w:t>
      </w:r>
      <w:r>
        <w:rPr>
          <w:rFonts w:ascii="Times New Roman" w:hAnsi="Times New Roman" w:cs="Times New Roman"/>
          <w:sz w:val="24"/>
          <w:szCs w:val="24"/>
        </w:rPr>
        <w:t>niony bez błędów kalkulacyjnych, koszty są adekwatne do działań.</w:t>
      </w:r>
    </w:p>
    <w:p w:rsidR="00323075" w:rsidRDefault="00323075" w:rsidP="0032307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23075" w:rsidRDefault="00D4343C" w:rsidP="00D4343C">
      <w:pPr>
        <w:pStyle w:val="Bezodstpw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Merytorycznym: wniosek jest spójny merytorycznie, </w:t>
      </w:r>
      <w:r w:rsidR="00302008">
        <w:rPr>
          <w:rFonts w:ascii="Times New Roman" w:hAnsi="Times New Roman" w:cs="Times New Roman"/>
          <w:sz w:val="24"/>
          <w:szCs w:val="24"/>
        </w:rPr>
        <w:t xml:space="preserve">wniosek </w:t>
      </w:r>
      <w:r>
        <w:rPr>
          <w:rFonts w:ascii="Times New Roman" w:hAnsi="Times New Roman" w:cs="Times New Roman"/>
          <w:sz w:val="24"/>
          <w:szCs w:val="24"/>
        </w:rPr>
        <w:t>dotyczy</w:t>
      </w:r>
      <w:r w:rsidR="00302008">
        <w:rPr>
          <w:rFonts w:ascii="Times New Roman" w:hAnsi="Times New Roman" w:cs="Times New Roman"/>
          <w:sz w:val="24"/>
          <w:szCs w:val="24"/>
        </w:rPr>
        <w:t xml:space="preserve"> tematu konkursu</w:t>
      </w:r>
      <w:r w:rsidR="007E482B">
        <w:rPr>
          <w:rFonts w:ascii="Times New Roman" w:hAnsi="Times New Roman" w:cs="Times New Roman"/>
          <w:sz w:val="24"/>
          <w:szCs w:val="24"/>
        </w:rPr>
        <w:t xml:space="preserve"> i zawiera w </w:t>
      </w:r>
      <w:r>
        <w:rPr>
          <w:rFonts w:ascii="Times New Roman" w:hAnsi="Times New Roman" w:cs="Times New Roman"/>
          <w:sz w:val="24"/>
          <w:szCs w:val="24"/>
        </w:rPr>
        <w:t>sobie wyznaczone cele</w:t>
      </w:r>
      <w:r w:rsidR="007A4C68">
        <w:rPr>
          <w:rFonts w:ascii="Times New Roman" w:hAnsi="Times New Roman" w:cs="Times New Roman"/>
          <w:sz w:val="24"/>
          <w:szCs w:val="24"/>
        </w:rPr>
        <w:t xml:space="preserve"> (pkt. 1.5 regulaminu), wniosek jest ciekawy i innowacyjny.</w:t>
      </w:r>
    </w:p>
    <w:p w:rsidR="00D4343C" w:rsidRDefault="00D4343C" w:rsidP="00323075">
      <w:pPr>
        <w:pStyle w:val="Bezodstpw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3075" w:rsidRPr="00B23D00" w:rsidRDefault="00302008" w:rsidP="00B23D00">
      <w:pPr>
        <w:pStyle w:val="Akapitzlist"/>
        <w:numPr>
          <w:ilvl w:val="0"/>
          <w:numId w:val="5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snapToGrid w:val="0"/>
          <w:sz w:val="24"/>
          <w:szCs w:val="24"/>
          <w:lang w:eastAsia="pl-PL"/>
        </w:rPr>
      </w:pPr>
      <w:r w:rsidRPr="00323075">
        <w:rPr>
          <w:rFonts w:ascii="Times New Roman" w:hAnsi="Times New Roman" w:cs="Times New Roman"/>
          <w:sz w:val="24"/>
          <w:szCs w:val="24"/>
        </w:rPr>
        <w:t xml:space="preserve">A poza tym: </w:t>
      </w:r>
      <w:r w:rsidR="00323075" w:rsidRPr="00323075">
        <w:rPr>
          <w:rFonts w:ascii="Times New Roman" w:hAnsi="Times New Roman" w:cs="Times New Roman"/>
          <w:sz w:val="24"/>
          <w:szCs w:val="24"/>
        </w:rPr>
        <w:t xml:space="preserve">kwota budżetu nie może przekraczać 50 tysięcy złotych, należy </w:t>
      </w:r>
      <w:r w:rsidR="00323075">
        <w:rPr>
          <w:rFonts w:ascii="Times New Roman" w:hAnsi="Times New Roman" w:cs="Times New Roman"/>
          <w:bCs/>
          <w:sz w:val="24"/>
          <w:szCs w:val="24"/>
        </w:rPr>
        <w:t>wykazać własny wkład</w:t>
      </w:r>
      <w:r w:rsidR="00323075" w:rsidRPr="00323075">
        <w:rPr>
          <w:rFonts w:ascii="Times New Roman" w:hAnsi="Times New Roman" w:cs="Times New Roman"/>
          <w:bCs/>
          <w:sz w:val="24"/>
          <w:szCs w:val="24"/>
        </w:rPr>
        <w:t xml:space="preserve"> co najmniej w wysokości 10% wszystkich kosztów realizacji zadania, należy wykazać się własnym wkładem finansowym, osobowym i rzeczowym</w:t>
      </w:r>
      <w:r w:rsidR="007E482B">
        <w:rPr>
          <w:rFonts w:ascii="Times New Roman" w:hAnsi="Times New Roman" w:cs="Times New Roman"/>
          <w:bCs/>
          <w:sz w:val="24"/>
          <w:szCs w:val="24"/>
        </w:rPr>
        <w:t>, koszty koordynacji zadania nie mogą przekraczać 10 % całości wnioskowanej kwoty. Należy przedstawić plan (strategię) promocji zadania w harmonogramie.</w:t>
      </w:r>
    </w:p>
    <w:p w:rsidR="00B23D00" w:rsidRPr="00B36E6F" w:rsidRDefault="00B23D00" w:rsidP="00B36E6F">
      <w:pPr>
        <w:ind w:left="360"/>
        <w:rPr>
          <w:rFonts w:ascii="Times New Roman" w:hAnsi="Times New Roman" w:cs="Times New Roman"/>
          <w:snapToGrid w:val="0"/>
          <w:color w:val="FF0000"/>
          <w:sz w:val="24"/>
          <w:szCs w:val="24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1"/>
        <w:gridCol w:w="2092"/>
      </w:tblGrid>
      <w:tr w:rsidR="007D49C3" w:rsidRPr="00AF10C0" w:rsidTr="007A0868">
        <w:trPr>
          <w:jc w:val="center"/>
        </w:trPr>
        <w:tc>
          <w:tcPr>
            <w:tcW w:w="6781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10C0">
              <w:rPr>
                <w:rFonts w:ascii="Arial" w:hAnsi="Arial" w:cs="Arial"/>
                <w:b/>
                <w:sz w:val="24"/>
                <w:szCs w:val="24"/>
              </w:rPr>
              <w:t>KRYTERIUM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10C0">
              <w:rPr>
                <w:rFonts w:ascii="Arial" w:hAnsi="Arial" w:cs="Arial"/>
                <w:b/>
                <w:sz w:val="24"/>
                <w:szCs w:val="24"/>
              </w:rPr>
              <w:t>ILOŚĆ PUNKTÓW</w:t>
            </w:r>
          </w:p>
        </w:tc>
      </w:tr>
      <w:tr w:rsidR="007D49C3" w:rsidRPr="00AF10C0" w:rsidTr="007A0868">
        <w:trPr>
          <w:trHeight w:val="1005"/>
          <w:jc w:val="center"/>
        </w:trPr>
        <w:tc>
          <w:tcPr>
            <w:tcW w:w="6781" w:type="dxa"/>
            <w:shd w:val="clear" w:color="auto" w:fill="auto"/>
            <w:vAlign w:val="center"/>
          </w:tcPr>
          <w:p w:rsidR="007D49C3" w:rsidRPr="00AF10C0" w:rsidRDefault="007D49C3" w:rsidP="007D49C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0C0">
              <w:rPr>
                <w:rFonts w:ascii="Arial" w:hAnsi="Arial" w:cs="Arial"/>
                <w:sz w:val="24"/>
                <w:szCs w:val="24"/>
              </w:rPr>
              <w:t>Ocena celu i możli</w:t>
            </w:r>
            <w:r>
              <w:rPr>
                <w:rFonts w:ascii="Arial" w:hAnsi="Arial" w:cs="Arial"/>
                <w:sz w:val="24"/>
                <w:szCs w:val="24"/>
              </w:rPr>
              <w:t>wości realizacji zadania przez O</w:t>
            </w:r>
            <w:r w:rsidRPr="00AF10C0">
              <w:rPr>
                <w:rFonts w:ascii="Arial" w:hAnsi="Arial" w:cs="Arial"/>
                <w:sz w:val="24"/>
                <w:szCs w:val="24"/>
              </w:rPr>
              <w:t xml:space="preserve">ferenta </w:t>
            </w:r>
            <w:r w:rsidRPr="00AF10C0">
              <w:rPr>
                <w:rFonts w:ascii="Arial" w:hAnsi="Arial" w:cs="Arial"/>
                <w:sz w:val="24"/>
                <w:szCs w:val="24"/>
              </w:rPr>
              <w:br/>
              <w:t xml:space="preserve">/realność wykonania zadania, rzetelny opis planowanych działań, </w:t>
            </w:r>
            <w:r>
              <w:rPr>
                <w:rFonts w:ascii="Arial" w:hAnsi="Arial" w:cs="Arial"/>
                <w:sz w:val="24"/>
                <w:szCs w:val="24"/>
              </w:rPr>
              <w:t>zakres merytoryczny zadania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0C0">
              <w:rPr>
                <w:rFonts w:ascii="Arial" w:hAnsi="Arial" w:cs="Arial"/>
                <w:sz w:val="24"/>
                <w:szCs w:val="24"/>
              </w:rPr>
              <w:t>0-30</w:t>
            </w:r>
          </w:p>
        </w:tc>
      </w:tr>
      <w:tr w:rsidR="007D49C3" w:rsidRPr="00AF10C0" w:rsidTr="007A0868">
        <w:trPr>
          <w:jc w:val="center"/>
        </w:trPr>
        <w:tc>
          <w:tcPr>
            <w:tcW w:w="6781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0C0">
              <w:rPr>
                <w:rFonts w:ascii="Arial" w:hAnsi="Arial" w:cs="Arial"/>
                <w:sz w:val="24"/>
                <w:szCs w:val="24"/>
              </w:rPr>
              <w:t>Ocena przedstawionej kalkulacji kosztów realizacji zadania</w:t>
            </w:r>
            <w:r w:rsidRPr="00AF10C0">
              <w:rPr>
                <w:rFonts w:ascii="Arial" w:hAnsi="Arial" w:cs="Arial"/>
                <w:sz w:val="24"/>
                <w:szCs w:val="24"/>
              </w:rPr>
              <w:br/>
              <w:t>/zasadność, realność i klarowność kosztorysu zadania/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0C0">
              <w:rPr>
                <w:rFonts w:ascii="Arial" w:hAnsi="Arial" w:cs="Arial"/>
                <w:sz w:val="24"/>
                <w:szCs w:val="24"/>
              </w:rPr>
              <w:t>0-10</w:t>
            </w:r>
          </w:p>
        </w:tc>
      </w:tr>
      <w:tr w:rsidR="007D49C3" w:rsidRPr="00AF10C0" w:rsidTr="007A0868">
        <w:trPr>
          <w:jc w:val="center"/>
        </w:trPr>
        <w:tc>
          <w:tcPr>
            <w:tcW w:w="6781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0C0">
              <w:rPr>
                <w:rFonts w:ascii="Arial" w:hAnsi="Arial" w:cs="Arial"/>
                <w:sz w:val="24"/>
                <w:szCs w:val="24"/>
              </w:rPr>
              <w:lastRenderedPageBreak/>
              <w:t xml:space="preserve">Ocena proponowanej jakości i sposobu </w:t>
            </w:r>
            <w:r>
              <w:rPr>
                <w:rFonts w:ascii="Arial" w:hAnsi="Arial" w:cs="Arial"/>
                <w:sz w:val="24"/>
                <w:szCs w:val="24"/>
              </w:rPr>
              <w:t xml:space="preserve">wykonania zadania </w:t>
            </w:r>
            <w:r>
              <w:rPr>
                <w:rFonts w:ascii="Arial" w:hAnsi="Arial" w:cs="Arial"/>
                <w:sz w:val="24"/>
                <w:szCs w:val="24"/>
              </w:rPr>
              <w:br/>
              <w:t>/kwalifikacje</w:t>
            </w:r>
            <w:r w:rsidRPr="00AF10C0">
              <w:rPr>
                <w:rFonts w:ascii="Arial" w:hAnsi="Arial" w:cs="Arial"/>
                <w:sz w:val="24"/>
                <w:szCs w:val="24"/>
              </w:rPr>
              <w:t xml:space="preserve"> osób, przy udziale których będzie realizowane zadanie oraz jego cykliczność i trwałość/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0C0">
              <w:rPr>
                <w:rFonts w:ascii="Arial" w:hAnsi="Arial" w:cs="Arial"/>
                <w:sz w:val="24"/>
                <w:szCs w:val="24"/>
              </w:rPr>
              <w:t>0-15</w:t>
            </w:r>
          </w:p>
        </w:tc>
      </w:tr>
      <w:tr w:rsidR="007D49C3" w:rsidRPr="00AF10C0" w:rsidTr="007A0868">
        <w:trPr>
          <w:jc w:val="center"/>
        </w:trPr>
        <w:tc>
          <w:tcPr>
            <w:tcW w:w="6781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0C0">
              <w:rPr>
                <w:rFonts w:ascii="Arial" w:hAnsi="Arial" w:cs="Arial"/>
                <w:sz w:val="24"/>
                <w:szCs w:val="24"/>
              </w:rPr>
              <w:t>Ocena udziału środków własnych lub środków pochodzących z innych źródeł realizacji zadania</w:t>
            </w:r>
            <w:r w:rsidRPr="00AF10C0">
              <w:rPr>
                <w:rFonts w:ascii="Arial" w:hAnsi="Arial" w:cs="Arial"/>
                <w:sz w:val="24"/>
                <w:szCs w:val="24"/>
              </w:rPr>
              <w:br/>
              <w:t>/wysokość wkładu własnego oraz wielość źródeł finansowania projektu/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F10C0">
              <w:rPr>
                <w:rFonts w:ascii="Arial" w:hAnsi="Arial" w:cs="Arial"/>
                <w:sz w:val="24"/>
                <w:szCs w:val="24"/>
              </w:rPr>
              <w:t>0-5</w:t>
            </w:r>
          </w:p>
        </w:tc>
      </w:tr>
      <w:tr w:rsidR="007D49C3" w:rsidRPr="00AF10C0" w:rsidTr="007A0868">
        <w:trPr>
          <w:jc w:val="center"/>
        </w:trPr>
        <w:tc>
          <w:tcPr>
            <w:tcW w:w="6781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10C0">
              <w:rPr>
                <w:rFonts w:ascii="Arial" w:hAnsi="Arial" w:cs="Arial"/>
                <w:b/>
                <w:sz w:val="24"/>
                <w:szCs w:val="24"/>
              </w:rPr>
              <w:t>ŁĄCZNIE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7D49C3" w:rsidRPr="00AF10C0" w:rsidRDefault="007D49C3" w:rsidP="007A086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F10C0">
              <w:rPr>
                <w:rFonts w:ascii="Arial" w:hAnsi="Arial" w:cs="Arial"/>
                <w:b/>
                <w:sz w:val="24"/>
                <w:szCs w:val="24"/>
              </w:rPr>
              <w:t>60</w:t>
            </w:r>
          </w:p>
        </w:tc>
      </w:tr>
    </w:tbl>
    <w:p w:rsidR="00B23D00" w:rsidRPr="00F56470" w:rsidRDefault="00B23D00" w:rsidP="00B23D00">
      <w:pPr>
        <w:pStyle w:val="Akapitzlist"/>
        <w:suppressAutoHyphens w:val="0"/>
        <w:spacing w:after="0" w:line="240" w:lineRule="auto"/>
        <w:jc w:val="both"/>
        <w:rPr>
          <w:rFonts w:ascii="Times New Roman" w:hAnsi="Times New Roman" w:cs="Times New Roman"/>
          <w:snapToGrid w:val="0"/>
          <w:color w:val="FF0000"/>
          <w:sz w:val="24"/>
          <w:szCs w:val="24"/>
          <w:lang w:eastAsia="pl-PL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4.2 Rozstrzygnięcia Konkursu dokona jury </w:t>
      </w:r>
      <w:r w:rsidR="00B36E6F">
        <w:rPr>
          <w:rFonts w:ascii="Times New Roman" w:hAnsi="Times New Roman" w:cs="Times New Roman"/>
          <w:color w:val="000000"/>
          <w:sz w:val="24"/>
          <w:szCs w:val="24"/>
        </w:rPr>
        <w:t xml:space="preserve">osobowe </w:t>
      </w:r>
      <w:r w:rsidRPr="00A370A1">
        <w:rPr>
          <w:rFonts w:ascii="Times New Roman" w:hAnsi="Times New Roman" w:cs="Times New Roman"/>
          <w:sz w:val="24"/>
          <w:szCs w:val="24"/>
        </w:rPr>
        <w:t>złożone z przedstawicieli Organizatora</w:t>
      </w:r>
      <w:r w:rsidR="00A370A1" w:rsidRPr="00A370A1">
        <w:rPr>
          <w:rFonts w:ascii="Times New Roman" w:hAnsi="Times New Roman" w:cs="Times New Roman"/>
          <w:sz w:val="24"/>
          <w:szCs w:val="24"/>
        </w:rPr>
        <w:t>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 xml:space="preserve">4.3 </w:t>
      </w: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Wyniki konkursu zostaną ogłoszone na stronie internetowej Organizatora </w:t>
      </w:r>
      <w:hyperlink r:id="rId9" w:history="1">
        <w:r w:rsidRPr="00A370A1">
          <w:rPr>
            <w:rStyle w:val="Hipercze"/>
            <w:rFonts w:ascii="Times New Roman" w:hAnsi="Times New Roman" w:cs="Times New Roman"/>
            <w:sz w:val="24"/>
            <w:szCs w:val="24"/>
          </w:rPr>
          <w:t>www.ffp.org.pl</w:t>
        </w:r>
      </w:hyperlink>
      <w:r w:rsidRPr="00A370A1">
        <w:rPr>
          <w:rStyle w:val="Hipercze"/>
          <w:rFonts w:ascii="Times New Roman" w:hAnsi="Times New Roman" w:cs="Times New Roman"/>
          <w:sz w:val="24"/>
          <w:szCs w:val="24"/>
        </w:rPr>
        <w:t>.</w:t>
      </w:r>
      <w:r w:rsidR="00B36E6F">
        <w:rPr>
          <w:rFonts w:ascii="Times New Roman" w:hAnsi="Times New Roman" w:cs="Times New Roman"/>
          <w:color w:val="000000"/>
          <w:sz w:val="24"/>
          <w:szCs w:val="24"/>
        </w:rPr>
        <w:t xml:space="preserve"> Ponadto osoby</w:t>
      </w: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 biorące udział w projekcie o wynikach konkursu zostaną powiadomione drogą elektroniczną lub telefonicznie.  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4.4 </w:t>
      </w:r>
      <w:r w:rsidRPr="00A370A1">
        <w:rPr>
          <w:rFonts w:ascii="Times New Roman" w:hAnsi="Times New Roman" w:cs="Times New Roman"/>
          <w:sz w:val="24"/>
          <w:szCs w:val="24"/>
        </w:rPr>
        <w:t xml:space="preserve">Nagrodami w konkursie będą </w:t>
      </w:r>
      <w:r w:rsidR="00B36E6F">
        <w:rPr>
          <w:rFonts w:ascii="Times New Roman" w:hAnsi="Times New Roman" w:cs="Times New Roman"/>
          <w:sz w:val="24"/>
          <w:szCs w:val="24"/>
        </w:rPr>
        <w:t xml:space="preserve">publikacje </w:t>
      </w:r>
      <w:r w:rsidR="00896445">
        <w:rPr>
          <w:rFonts w:ascii="Times New Roman" w:hAnsi="Times New Roman" w:cs="Times New Roman"/>
          <w:sz w:val="24"/>
          <w:szCs w:val="24"/>
        </w:rPr>
        <w:t>dotyczące działalności projektowej, zarządzania projektami, zarządzania w kulturze itp.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>4.5. Nagrody  nie podlegają wymianie na jakikolwiek inny ekwiwalent czy gotówkę.</w:t>
      </w:r>
    </w:p>
    <w:p w:rsidR="00A370A1" w:rsidRDefault="00A370A1" w:rsidP="002A7F0F">
      <w:pPr>
        <w:pStyle w:val="Default"/>
        <w:jc w:val="both"/>
        <w:rPr>
          <w:rFonts w:ascii="Times New Roman" w:hAnsi="Times New Roman" w:cs="Times New Roman"/>
        </w:rPr>
      </w:pPr>
    </w:p>
    <w:p w:rsidR="00896445" w:rsidRPr="00A370A1" w:rsidRDefault="00896445" w:rsidP="002A7F0F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</w:t>
      </w:r>
      <w:r w:rsidR="00D0690B">
        <w:rPr>
          <w:rFonts w:ascii="Times New Roman" w:hAnsi="Times New Roman" w:cs="Times New Roman"/>
        </w:rPr>
        <w:t>W przypadku całych wniosków lub pojedynczych pomysłów, które wyróżnią się wysokim stopniem innowacyjności i oryginalności Fundacja Fundusz Partnerstwa może zaproponować autorowi pomoc lub możliwość realizacji po</w:t>
      </w:r>
      <w:r w:rsidR="008C7285">
        <w:rPr>
          <w:rFonts w:ascii="Times New Roman" w:hAnsi="Times New Roman" w:cs="Times New Roman"/>
        </w:rPr>
        <w:t>m</w:t>
      </w:r>
      <w:r w:rsidR="00D0690B">
        <w:rPr>
          <w:rFonts w:ascii="Times New Roman" w:hAnsi="Times New Roman" w:cs="Times New Roman"/>
        </w:rPr>
        <w:t>ysłów</w:t>
      </w:r>
      <w:r w:rsidR="008C7285">
        <w:rPr>
          <w:rFonts w:ascii="Times New Roman" w:hAnsi="Times New Roman" w:cs="Times New Roman"/>
        </w:rPr>
        <w:t xml:space="preserve"> na uzgodnionych wcześniej zasadach</w:t>
      </w:r>
      <w:r w:rsidR="00D0690B">
        <w:rPr>
          <w:rFonts w:ascii="Times New Roman" w:hAnsi="Times New Roman" w:cs="Times New Roman"/>
        </w:rPr>
        <w:t xml:space="preserve">. </w:t>
      </w:r>
    </w:p>
    <w:p w:rsidR="00B23D00" w:rsidRDefault="00B23D00" w:rsidP="002A7F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8C7285" w:rsidRDefault="008C7285" w:rsidP="002A7F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Pr="00A370A1">
        <w:rPr>
          <w:rFonts w:ascii="Times New Roman" w:hAnsi="Times New Roman" w:cs="Times New Roman"/>
          <w:sz w:val="24"/>
          <w:szCs w:val="24"/>
        </w:rPr>
        <w:t>Fundacja Fundusz Partnerstwa zastrzega sobie prawo do</w:t>
      </w:r>
      <w:r>
        <w:rPr>
          <w:rFonts w:ascii="Times New Roman" w:hAnsi="Times New Roman" w:cs="Times New Roman"/>
          <w:sz w:val="24"/>
          <w:szCs w:val="24"/>
        </w:rPr>
        <w:t xml:space="preserve"> odstąpienia od pkt 4.6 regulaminu w przypadku, gdy nadesłane wnioski nie sprostają oczekiwaniom </w:t>
      </w:r>
      <w:r w:rsidR="00B23D00">
        <w:rPr>
          <w:rFonts w:ascii="Times New Roman" w:hAnsi="Times New Roman" w:cs="Times New Roman"/>
          <w:sz w:val="24"/>
          <w:szCs w:val="24"/>
        </w:rPr>
        <w:t>organizatora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23D00" w:rsidRPr="00A370A1" w:rsidRDefault="00B23D00" w:rsidP="00B23D00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4.8</w:t>
      </w:r>
      <w:r w:rsidRPr="00A370A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Fragmenty wybranych przez Organizatora prac zostaną umieszczone w raporcie końcowym projektu.</w:t>
      </w:r>
    </w:p>
    <w:p w:rsidR="00B23D00" w:rsidRPr="00A370A1" w:rsidRDefault="00B23D00" w:rsidP="00B23D0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8C7285" w:rsidRDefault="00B23D00" w:rsidP="002A7F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Pr="00A370A1">
        <w:rPr>
          <w:rFonts w:ascii="Times New Roman" w:hAnsi="Times New Roman" w:cs="Times New Roman"/>
          <w:sz w:val="24"/>
          <w:szCs w:val="24"/>
        </w:rPr>
        <w:t xml:space="preserve"> Nadesłanie przez Autora pracy na Konkurs oznacza, że wyraża zgodę na publikowanie przez Fundusz Partnerstwa </w:t>
      </w:r>
      <w:r>
        <w:rPr>
          <w:rFonts w:ascii="Times New Roman" w:hAnsi="Times New Roman" w:cs="Times New Roman"/>
          <w:sz w:val="24"/>
          <w:szCs w:val="24"/>
        </w:rPr>
        <w:t>fragmentów jego pracy na stronie internetowej</w:t>
      </w:r>
      <w:r w:rsidRPr="00A370A1">
        <w:rPr>
          <w:rFonts w:ascii="Times New Roman" w:hAnsi="Times New Roman" w:cs="Times New Roman"/>
          <w:sz w:val="24"/>
          <w:szCs w:val="24"/>
        </w:rPr>
        <w:t>, w materiałach, wydawnictwach informacyjnych i promocyjnych.</w:t>
      </w:r>
    </w:p>
    <w:p w:rsidR="00B36E6F" w:rsidRDefault="00B36E6F" w:rsidP="002A7F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36E6F" w:rsidRDefault="00B36E6F" w:rsidP="002A7F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B36E6F" w:rsidRPr="00A370A1" w:rsidRDefault="00B36E6F" w:rsidP="002A7F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ab/>
      </w:r>
      <w:r w:rsidRPr="00A370A1">
        <w:rPr>
          <w:rFonts w:ascii="Times New Roman" w:hAnsi="Times New Roman" w:cs="Times New Roman"/>
          <w:sz w:val="24"/>
          <w:szCs w:val="24"/>
        </w:rPr>
        <w:tab/>
      </w:r>
      <w:r w:rsidRPr="00A370A1">
        <w:rPr>
          <w:rFonts w:ascii="Times New Roman" w:hAnsi="Times New Roman" w:cs="Times New Roman"/>
          <w:sz w:val="24"/>
          <w:szCs w:val="24"/>
        </w:rPr>
        <w:tab/>
      </w:r>
      <w:r w:rsidRPr="00A370A1">
        <w:rPr>
          <w:rFonts w:ascii="Times New Roman" w:hAnsi="Times New Roman" w:cs="Times New Roman"/>
          <w:sz w:val="24"/>
          <w:szCs w:val="24"/>
        </w:rPr>
        <w:tab/>
      </w:r>
      <w:r w:rsidRPr="00A370A1">
        <w:rPr>
          <w:rFonts w:ascii="Times New Roman" w:hAnsi="Times New Roman" w:cs="Times New Roman"/>
          <w:sz w:val="24"/>
          <w:szCs w:val="24"/>
        </w:rPr>
        <w:tab/>
      </w:r>
      <w:r w:rsidRPr="00A370A1">
        <w:rPr>
          <w:rFonts w:ascii="Times New Roman" w:hAnsi="Times New Roman" w:cs="Times New Roman"/>
          <w:b/>
          <w:sz w:val="24"/>
          <w:szCs w:val="24"/>
        </w:rPr>
        <w:t>5. POSTANOWIENIA KOŃCOWE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2155B" w:rsidP="0022155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</w:t>
      </w:r>
      <w:r w:rsidR="002A7F0F" w:rsidRPr="00A370A1">
        <w:rPr>
          <w:rFonts w:ascii="Times New Roman" w:hAnsi="Times New Roman" w:cs="Times New Roman"/>
          <w:sz w:val="24"/>
          <w:szCs w:val="24"/>
        </w:rPr>
        <w:t xml:space="preserve"> </w:t>
      </w:r>
      <w:r w:rsidR="002A7F0F" w:rsidRPr="00A370A1">
        <w:rPr>
          <w:rFonts w:ascii="Times New Roman" w:hAnsi="Times New Roman" w:cs="Times New Roman"/>
          <w:color w:val="000000"/>
          <w:sz w:val="24"/>
          <w:szCs w:val="24"/>
        </w:rPr>
        <w:t>Zgłoszenie pracy do Konkursu jest jednoznaczne z przyjęciem przez uczestnika Konkursu warunków Regulaminu.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70A1">
        <w:rPr>
          <w:rFonts w:ascii="Times New Roman" w:hAnsi="Times New Roman" w:cs="Times New Roman"/>
          <w:color w:val="000000"/>
          <w:sz w:val="24"/>
          <w:szCs w:val="24"/>
        </w:rPr>
        <w:lastRenderedPageBreak/>
        <w:t>5</w:t>
      </w:r>
      <w:r w:rsidR="0022155B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Pr="00A370A1">
        <w:rPr>
          <w:rFonts w:ascii="Times New Roman" w:hAnsi="Times New Roman" w:cs="Times New Roman"/>
          <w:color w:val="000000"/>
          <w:sz w:val="24"/>
          <w:szCs w:val="24"/>
        </w:rPr>
        <w:t xml:space="preserve"> Regulamin Konkursu dostępny jest w siedzibie Organizatora oraz na stronie internetowej Organizatora </w:t>
      </w:r>
      <w:hyperlink r:id="rId10" w:history="1">
        <w:r w:rsidRPr="00A370A1">
          <w:rPr>
            <w:rStyle w:val="Hipercze"/>
            <w:rFonts w:ascii="Times New Roman" w:hAnsi="Times New Roman" w:cs="Times New Roman"/>
            <w:sz w:val="24"/>
            <w:szCs w:val="24"/>
          </w:rPr>
          <w:t>www.ffp.org.pl</w:t>
        </w:r>
      </w:hyperlink>
    </w:p>
    <w:p w:rsidR="002A7F0F" w:rsidRDefault="002A7F0F" w:rsidP="002A7F0F">
      <w:pPr>
        <w:pStyle w:val="Bezodstpw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6E6F" w:rsidRPr="00B36E6F" w:rsidRDefault="00B36E6F" w:rsidP="00B36E6F">
      <w:pPr>
        <w:jc w:val="both"/>
        <w:rPr>
          <w:rFonts w:ascii="Times New Roman" w:hAnsi="Times New Roman" w:cs="Times New Roman"/>
          <w:sz w:val="24"/>
          <w:szCs w:val="24"/>
        </w:rPr>
      </w:pPr>
      <w:r w:rsidRPr="00B36E6F">
        <w:rPr>
          <w:rFonts w:ascii="Times New Roman" w:hAnsi="Times New Roman" w:cs="Times New Roman"/>
          <w:color w:val="000000"/>
          <w:sz w:val="24"/>
          <w:szCs w:val="24"/>
        </w:rPr>
        <w:t xml:space="preserve">5.3 </w:t>
      </w:r>
      <w:r w:rsidRPr="00B36E6F">
        <w:rPr>
          <w:rFonts w:ascii="Times New Roman" w:hAnsi="Times New Roman" w:cs="Times New Roman"/>
          <w:sz w:val="24"/>
          <w:szCs w:val="24"/>
        </w:rPr>
        <w:t>Organizator zastrzega sobie prawo dokonywania zmian w Regulaminie w czasie trwania Konkursu. Wszelkie zmiany w Regulaminie zostaną niezwłocznie udostępnione na  profilu Facebook Organizatora oraz stronach internetowych Partnera.</w:t>
      </w:r>
    </w:p>
    <w:p w:rsidR="00B36E6F" w:rsidRPr="00B36E6F" w:rsidRDefault="00B36E6F" w:rsidP="00B36E6F">
      <w:pPr>
        <w:jc w:val="both"/>
        <w:rPr>
          <w:rFonts w:ascii="Times New Roman" w:hAnsi="Times New Roman" w:cs="Times New Roman"/>
          <w:sz w:val="24"/>
          <w:szCs w:val="24"/>
        </w:rPr>
      </w:pPr>
      <w:r w:rsidRPr="00B36E6F">
        <w:rPr>
          <w:rFonts w:ascii="Times New Roman" w:hAnsi="Times New Roman" w:cs="Times New Roman"/>
          <w:sz w:val="24"/>
          <w:szCs w:val="24"/>
        </w:rPr>
        <w:t xml:space="preserve">5.4 </w:t>
      </w:r>
      <w:r w:rsidRPr="00B36E6F">
        <w:rPr>
          <w:rFonts w:ascii="Times New Roman" w:hAnsi="Times New Roman" w:cs="Times New Roman"/>
          <w:sz w:val="24"/>
          <w:szCs w:val="24"/>
        </w:rPr>
        <w:t>Organizatorowi przysługuje prawo do zmiany terminu przeprowadzenia Konkursu, jak również przerwania, bądź zawieszenia Konkursu z przyczyn niemożliwych do przewidzenia, zapobieżenia i niezależnych od Organizatorów.</w:t>
      </w:r>
    </w:p>
    <w:p w:rsidR="00B36E6F" w:rsidRPr="00A370A1" w:rsidRDefault="00B36E6F" w:rsidP="002A7F0F">
      <w:pPr>
        <w:pStyle w:val="Bezodstpw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A7F0F" w:rsidRPr="00A370A1" w:rsidRDefault="00B36E6F" w:rsidP="002A7F0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5.5 W sprawach nie</w:t>
      </w:r>
      <w:r w:rsidR="002A7F0F" w:rsidRPr="00A370A1">
        <w:rPr>
          <w:rFonts w:ascii="Times New Roman" w:hAnsi="Times New Roman" w:cs="Times New Roman"/>
          <w:color w:val="000000"/>
          <w:sz w:val="24"/>
          <w:szCs w:val="24"/>
        </w:rPr>
        <w:t>uregulowanych Regulaminem zastosowanie znajdą odpowiednie przepisy Kodeksu cywilnego, ustawy o prawie autorskiej i prawach pokrewnych.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 xml:space="preserve">5.6 Konkurs nie jest "grą losową" w rozumieniu ustawy z 29 lipca 1992 r. o grach losowych </w:t>
      </w:r>
      <w:r w:rsidRPr="00A370A1">
        <w:rPr>
          <w:rFonts w:ascii="Times New Roman" w:hAnsi="Times New Roman" w:cs="Times New Roman"/>
          <w:sz w:val="24"/>
          <w:szCs w:val="24"/>
        </w:rPr>
        <w:br/>
        <w:t>i zakładach wzajemnych (Dz. U. Nr 68, poz. 341, z późniejszymi zmianami.).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>5.7 Dane Uczestników Konkursu będą chronione zgodnie z Ustawą o Ochronie Danych Osobowych (DZ. U. Nr 133/97, poz. 883). Uczestnikom Konkursu przysługuje prawo dostępu do treści swoich danych oraz ich poprawiania, w tym celu powinni skontaktować się oni z Organizatorem, który jest administratorem danych w rozumieniu Ustawy o Ochronie Danych Osobowych (DZ. U. Nr 133/97, poz. 883). Podanie danych jest dobrowolne, lecz konieczne dla wzięcia udziału w Konkursie.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 xml:space="preserve">5.8 Regulamin wchodzi w życie z dniem ogłoszenia konkursu tj.  </w:t>
      </w:r>
      <w:r w:rsidR="0022155B">
        <w:rPr>
          <w:rFonts w:ascii="Times New Roman" w:hAnsi="Times New Roman" w:cs="Times New Roman"/>
          <w:sz w:val="24"/>
          <w:szCs w:val="24"/>
        </w:rPr>
        <w:t xml:space="preserve">11 czerwca </w:t>
      </w:r>
      <w:r w:rsidR="00221546">
        <w:rPr>
          <w:rFonts w:ascii="Times New Roman" w:hAnsi="Times New Roman" w:cs="Times New Roman"/>
          <w:sz w:val="24"/>
          <w:szCs w:val="24"/>
        </w:rPr>
        <w:t xml:space="preserve"> 2016 </w:t>
      </w:r>
      <w:r w:rsidRPr="00A370A1">
        <w:rPr>
          <w:rFonts w:ascii="Times New Roman" w:hAnsi="Times New Roman" w:cs="Times New Roman"/>
          <w:sz w:val="24"/>
          <w:szCs w:val="24"/>
        </w:rPr>
        <w:t>r.</w:t>
      </w:r>
    </w:p>
    <w:p w:rsidR="002A7F0F" w:rsidRPr="00A370A1" w:rsidRDefault="002A7F0F" w:rsidP="002A7F0F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A7F0F" w:rsidRPr="00A370A1" w:rsidRDefault="002A7F0F" w:rsidP="002A7F0F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A370A1">
        <w:rPr>
          <w:rFonts w:ascii="Times New Roman" w:hAnsi="Times New Roman" w:cs="Times New Roman"/>
          <w:sz w:val="24"/>
          <w:szCs w:val="24"/>
        </w:rPr>
        <w:t>5.9 Konkurs realizowany jest w ramach projektu ”</w:t>
      </w:r>
      <w:r w:rsidR="0022155B" w:rsidRPr="0022155B">
        <w:rPr>
          <w:rFonts w:ascii="Times New Roman" w:hAnsi="Times New Roman" w:cs="Times New Roman"/>
          <w:sz w:val="24"/>
          <w:szCs w:val="24"/>
        </w:rPr>
        <w:t xml:space="preserve"> </w:t>
      </w:r>
      <w:r w:rsidR="0022155B">
        <w:rPr>
          <w:rFonts w:ascii="Times New Roman" w:hAnsi="Times New Roman" w:cs="Times New Roman"/>
          <w:sz w:val="24"/>
          <w:szCs w:val="24"/>
        </w:rPr>
        <w:t xml:space="preserve">Akademia Kreatywnej Edukacji Ekologicznej i Praktycznego Pisania Wniosków ” </w:t>
      </w:r>
      <w:r w:rsidRPr="00A370A1">
        <w:rPr>
          <w:rFonts w:ascii="Times New Roman" w:hAnsi="Times New Roman" w:cs="Times New Roman"/>
          <w:sz w:val="24"/>
          <w:szCs w:val="24"/>
        </w:rPr>
        <w:t xml:space="preserve"> dofi</w:t>
      </w:r>
      <w:r w:rsidR="0022155B">
        <w:rPr>
          <w:rFonts w:ascii="Times New Roman" w:hAnsi="Times New Roman" w:cs="Times New Roman"/>
          <w:sz w:val="24"/>
          <w:szCs w:val="24"/>
        </w:rPr>
        <w:t xml:space="preserve">nansowanego ze środków Urzędu Marszałkowskiego Województwa </w:t>
      </w:r>
    </w:p>
    <w:p w:rsidR="0017049E" w:rsidRDefault="002215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Małopolskiego w dziedzinie edukacji.</w:t>
      </w:r>
    </w:p>
    <w:p w:rsidR="00B36E6F" w:rsidRPr="00B36E6F" w:rsidRDefault="00EF6298" w:rsidP="00B36E6F">
      <w:pPr>
        <w:jc w:val="both"/>
        <w:rPr>
          <w:rFonts w:ascii="Times New Roman" w:eastAsia="Tahoma" w:hAnsi="Times New Roman" w:cs="Times New Roman"/>
          <w:color w:val="000000"/>
          <w:sz w:val="24"/>
          <w:szCs w:val="24"/>
          <w:lang/>
        </w:rPr>
      </w:pPr>
      <w:r>
        <w:rPr>
          <w:rFonts w:ascii="Times New Roman" w:hAnsi="Times New Roman" w:cs="Times New Roman"/>
          <w:sz w:val="24"/>
          <w:szCs w:val="24"/>
        </w:rPr>
        <w:t>6. 0</w:t>
      </w:r>
      <w:r w:rsidR="00B36E6F" w:rsidRPr="00B36E6F">
        <w:rPr>
          <w:rFonts w:ascii="Times New Roman" w:eastAsia="Tahoma" w:hAnsi="Times New Roman" w:cs="Times New Roman"/>
          <w:color w:val="000000"/>
          <w:sz w:val="24"/>
          <w:szCs w:val="24"/>
          <w:lang/>
        </w:rPr>
        <w:t xml:space="preserve"> Pytania dotyczące regulaminu Konkursu należy przekazywać w formie pisemnej pocztą elektroniczną na adres: </w:t>
      </w:r>
      <w:hyperlink r:id="rId11" w:history="1">
        <w:r w:rsidR="00B36E6F" w:rsidRPr="00B36E6F">
          <w:rPr>
            <w:rStyle w:val="Hipercze"/>
            <w:rFonts w:ascii="Times New Roman" w:hAnsi="Times New Roman" w:cs="Times New Roman"/>
            <w:sz w:val="24"/>
            <w:szCs w:val="24"/>
          </w:rPr>
          <w:t>fundusz@ffp.org.pl</w:t>
        </w:r>
      </w:hyperlink>
      <w:r w:rsidR="00B36E6F" w:rsidRPr="00B36E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E6F" w:rsidRPr="00A370A1" w:rsidRDefault="00B36E6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B36E6F" w:rsidRPr="00A370A1" w:rsidSect="00A370A1">
      <w:headerReference w:type="default" r:id="rId12"/>
      <w:footerReference w:type="default" r:id="rId13"/>
      <w:pgSz w:w="11906" w:h="16838"/>
      <w:pgMar w:top="1673" w:right="720" w:bottom="1077" w:left="720" w:header="550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B07" w:rsidRDefault="006B0B07" w:rsidP="00183AA4">
      <w:pPr>
        <w:spacing w:after="0" w:line="240" w:lineRule="auto"/>
      </w:pPr>
      <w:r>
        <w:separator/>
      </w:r>
    </w:p>
  </w:endnote>
  <w:endnote w:type="continuationSeparator" w:id="0">
    <w:p w:rsidR="006B0B07" w:rsidRDefault="006B0B07" w:rsidP="0018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95A" w:rsidRPr="0040495A" w:rsidRDefault="0040495A" w:rsidP="0040495A">
    <w:pPr>
      <w:tabs>
        <w:tab w:val="center" w:pos="4536"/>
        <w:tab w:val="right" w:pos="9072"/>
      </w:tabs>
      <w:suppressAutoHyphens w:val="0"/>
      <w:spacing w:after="0" w:line="240" w:lineRule="auto"/>
      <w:rPr>
        <w:rFonts w:asciiTheme="minorHAnsi" w:eastAsiaTheme="minorHAnsi" w:hAnsiTheme="minorHAnsi" w:cstheme="minorBidi"/>
        <w:color w:val="FF0066"/>
        <w:kern w:val="0"/>
        <w:sz w:val="18"/>
        <w:szCs w:val="18"/>
        <w:lang w:eastAsia="en-US"/>
      </w:rPr>
    </w:pPr>
    <w:r>
      <w:rPr>
        <w:rFonts w:asciiTheme="minorHAnsi" w:eastAsiaTheme="minorHAnsi" w:hAnsiTheme="minorHAnsi" w:cstheme="minorBidi"/>
        <w:color w:val="FF0066"/>
        <w:kern w:val="0"/>
        <w:sz w:val="18"/>
        <w:szCs w:val="18"/>
        <w:lang w:eastAsia="en-US"/>
      </w:rPr>
      <w:t xml:space="preserve">                          </w:t>
    </w:r>
    <w:r w:rsidRPr="0040495A">
      <w:rPr>
        <w:rFonts w:asciiTheme="minorHAnsi" w:eastAsiaTheme="minorHAnsi" w:hAnsiTheme="minorHAnsi" w:cstheme="minorBidi"/>
        <w:color w:val="FF0066"/>
        <w:kern w:val="0"/>
        <w:sz w:val="18"/>
        <w:szCs w:val="18"/>
        <w:lang w:eastAsia="en-US"/>
      </w:rPr>
      <w:t>Projekt dofinansowany ze środków Urzędu Marszałkowskiego Województwa Małopolskiego w dziedzinie edukacji.</w:t>
    </w:r>
  </w:p>
  <w:p w:rsidR="003221A1" w:rsidRPr="00A04608" w:rsidRDefault="0040495A" w:rsidP="00A04608">
    <w:pPr>
      <w:pStyle w:val="Bezodstpw"/>
      <w:jc w:val="center"/>
      <w:rPr>
        <w:sz w:val="20"/>
        <w:szCs w:val="20"/>
      </w:rPr>
    </w:pPr>
    <w:r>
      <w:rPr>
        <w:noProof/>
        <w:lang w:eastAsia="pl-PL"/>
      </w:rPr>
      <w:drawing>
        <wp:inline distT="0" distB="0" distL="0" distR="0" wp14:anchorId="15AC1F36" wp14:editId="07361A16">
          <wp:extent cx="1771447" cy="925089"/>
          <wp:effectExtent l="0" t="0" r="635" b="8890"/>
          <wp:docPr id="1" name="Obraz 1" descr="http://www.malopolskie.pl/Pliki/LogoWM/kolor/Logo_Malopolska_V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malopolskie.pl/Pliki/LogoWM/kolor/Logo_Malopolska_V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5749" cy="937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B07" w:rsidRDefault="006B0B07" w:rsidP="00183AA4">
      <w:pPr>
        <w:spacing w:after="0" w:line="240" w:lineRule="auto"/>
      </w:pPr>
      <w:r>
        <w:separator/>
      </w:r>
    </w:p>
  </w:footnote>
  <w:footnote w:type="continuationSeparator" w:id="0">
    <w:p w:rsidR="006B0B07" w:rsidRDefault="006B0B07" w:rsidP="00183A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1A1" w:rsidRPr="00A370A1" w:rsidRDefault="00A370A1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</w:rPr>
    </w:pPr>
    <w:r w:rsidRPr="00A370A1">
      <w:rPr>
        <w:bCs/>
        <w:color w:val="000000"/>
        <w:sz w:val="24"/>
        <w:szCs w:val="24"/>
      </w:rPr>
      <w:t>Fundusz Partnerstwa</w:t>
    </w:r>
  </w:p>
  <w:p w:rsidR="008931BA" w:rsidRPr="00A370A1" w:rsidRDefault="00A370A1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</w:rPr>
    </w:pPr>
    <w:proofErr w:type="spellStart"/>
    <w:r w:rsidRPr="00A370A1">
      <w:rPr>
        <w:bCs/>
        <w:color w:val="000000"/>
        <w:sz w:val="24"/>
        <w:szCs w:val="24"/>
      </w:rPr>
      <w:t>Partnership</w:t>
    </w:r>
    <w:proofErr w:type="spellEnd"/>
    <w:r w:rsidRPr="00A370A1">
      <w:rPr>
        <w:bCs/>
        <w:color w:val="000000"/>
        <w:sz w:val="24"/>
        <w:szCs w:val="24"/>
      </w:rPr>
      <w:t xml:space="preserve"> Fund</w:t>
    </w:r>
  </w:p>
  <w:p w:rsidR="003221A1" w:rsidRPr="00A370A1" w:rsidRDefault="00A370A1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</w:rPr>
    </w:pPr>
    <w:r>
      <w:rPr>
        <w:bCs/>
        <w:color w:val="000000"/>
        <w:sz w:val="24"/>
        <w:szCs w:val="24"/>
      </w:rPr>
      <w:t>o</w:t>
    </w:r>
    <w:r w:rsidRPr="00A370A1">
      <w:rPr>
        <w:bCs/>
        <w:color w:val="000000"/>
        <w:sz w:val="24"/>
        <w:szCs w:val="24"/>
      </w:rPr>
      <w:t>s. Górali 4</w:t>
    </w:r>
  </w:p>
  <w:p w:rsidR="003221A1" w:rsidRPr="00A370A1" w:rsidRDefault="00A370A1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</w:rPr>
    </w:pPr>
    <w:r w:rsidRPr="00A370A1">
      <w:rPr>
        <w:bCs/>
        <w:color w:val="000000"/>
        <w:sz w:val="24"/>
        <w:szCs w:val="24"/>
      </w:rPr>
      <w:t>31-959 Kraków</w:t>
    </w:r>
  </w:p>
  <w:p w:rsidR="008931BA" w:rsidRPr="00A370A1" w:rsidRDefault="00EF6298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</w:rPr>
    </w:pPr>
  </w:p>
  <w:p w:rsidR="003221A1" w:rsidRPr="00A370A1" w:rsidRDefault="00A370A1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</w:rPr>
    </w:pPr>
    <w:r w:rsidRPr="00A370A1">
      <w:rPr>
        <w:bCs/>
        <w:color w:val="000000"/>
        <w:sz w:val="24"/>
        <w:szCs w:val="24"/>
      </w:rPr>
      <w:t>tel. kom. +48 507-414-302</w:t>
    </w:r>
  </w:p>
  <w:p w:rsidR="003221A1" w:rsidRPr="00A370A1" w:rsidRDefault="00EF6298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</w:rPr>
    </w:pPr>
    <w:hyperlink r:id="rId1" w:history="1">
      <w:r w:rsidR="00A370A1" w:rsidRPr="00A370A1">
        <w:rPr>
          <w:rStyle w:val="Hipercze"/>
          <w:bCs/>
          <w:sz w:val="24"/>
          <w:szCs w:val="24"/>
          <w:u w:val="none"/>
        </w:rPr>
        <w:t>fundusz@ffp.org.pl</w:t>
      </w:r>
    </w:hyperlink>
  </w:p>
  <w:p w:rsidR="003221A1" w:rsidRPr="00A370A1" w:rsidRDefault="00EF6298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</w:rPr>
    </w:pPr>
  </w:p>
  <w:p w:rsidR="003221A1" w:rsidRPr="00A04608" w:rsidRDefault="00EF6298" w:rsidP="00A370A1">
    <w:pPr>
      <w:pStyle w:val="Bezodstpw"/>
      <w:framePr w:w="3336" w:h="2206" w:hRule="exact" w:hSpace="180" w:wrap="around" w:vAnchor="text" w:hAnchor="page" w:x="8251" w:y="-144"/>
      <w:tabs>
        <w:tab w:val="left" w:pos="5670"/>
      </w:tabs>
      <w:jc w:val="right"/>
      <w:rPr>
        <w:bCs/>
        <w:color w:val="000000"/>
        <w:sz w:val="24"/>
        <w:szCs w:val="24"/>
        <w:u w:val="single"/>
      </w:rPr>
    </w:pPr>
  </w:p>
  <w:p w:rsidR="003221A1" w:rsidRDefault="00EF6298" w:rsidP="00A370A1">
    <w:pPr>
      <w:framePr w:w="3336" w:h="2206" w:hRule="exact" w:hSpace="180" w:wrap="around" w:vAnchor="text" w:hAnchor="page" w:x="8251" w:y="-144"/>
      <w:jc w:val="right"/>
    </w:pPr>
  </w:p>
  <w:p w:rsidR="003221A1" w:rsidRDefault="002A7F0F">
    <w:pPr>
      <w:pStyle w:val="Bezodstpw"/>
      <w:rPr>
        <w:b/>
        <w:bCs/>
        <w:sz w:val="32"/>
        <w:szCs w:val="32"/>
      </w:rPr>
    </w:pPr>
    <w:r>
      <w:rPr>
        <w:b/>
        <w:bCs/>
        <w:noProof/>
        <w:sz w:val="32"/>
        <w:szCs w:val="32"/>
        <w:lang w:eastAsia="pl-PL"/>
      </w:rPr>
      <w:drawing>
        <wp:inline distT="0" distB="0" distL="0" distR="0">
          <wp:extent cx="933450" cy="1153478"/>
          <wp:effectExtent l="0" t="0" r="0" b="8890"/>
          <wp:docPr id="13" name="Obraz 13" descr="FPDS-Fundusz-logo-stamp-CMYK-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PDS-Fundusz-logo-stamp-CMYK-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540" cy="115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221A1" w:rsidRDefault="00A370A1">
    <w:pPr>
      <w:pStyle w:val="Bezodstpw"/>
    </w:pP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</w:r>
    <w:r>
      <w:rPr>
        <w:b/>
        <w:bCs/>
        <w:sz w:val="32"/>
        <w:szCs w:val="32"/>
      </w:rPr>
      <w:tab/>
      <w:t xml:space="preserve">     </w:t>
    </w:r>
  </w:p>
  <w:p w:rsidR="003221A1" w:rsidRDefault="00EF6298">
    <w:pPr>
      <w:pStyle w:val="Bezodstpw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b w:val="0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4C965598"/>
    <w:multiLevelType w:val="hybridMultilevel"/>
    <w:tmpl w:val="60CCD9AE"/>
    <w:lvl w:ilvl="0" w:tplc="32D0C46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4ED20CC4"/>
    <w:multiLevelType w:val="hybridMultilevel"/>
    <w:tmpl w:val="5AC245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E3AD8"/>
    <w:multiLevelType w:val="hybridMultilevel"/>
    <w:tmpl w:val="DB4A4166"/>
    <w:lvl w:ilvl="0" w:tplc="76C61A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DFC61E7"/>
    <w:multiLevelType w:val="hybridMultilevel"/>
    <w:tmpl w:val="59E66168"/>
    <w:lvl w:ilvl="0" w:tplc="3A182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866667D"/>
    <w:multiLevelType w:val="hybridMultilevel"/>
    <w:tmpl w:val="818C3700"/>
    <w:lvl w:ilvl="0" w:tplc="28D27CD6">
      <w:start w:val="1"/>
      <w:numFmt w:val="decimal"/>
      <w:lvlText w:val="%1."/>
      <w:lvlJc w:val="left"/>
      <w:pPr>
        <w:ind w:left="3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140" w:hanging="360"/>
      </w:pPr>
    </w:lvl>
    <w:lvl w:ilvl="2" w:tplc="0415001B" w:tentative="1">
      <w:start w:val="1"/>
      <w:numFmt w:val="lowerRoman"/>
      <w:lvlText w:val="%3."/>
      <w:lvlJc w:val="right"/>
      <w:pPr>
        <w:ind w:left="4860" w:hanging="180"/>
      </w:pPr>
    </w:lvl>
    <w:lvl w:ilvl="3" w:tplc="0415000F" w:tentative="1">
      <w:start w:val="1"/>
      <w:numFmt w:val="decimal"/>
      <w:lvlText w:val="%4."/>
      <w:lvlJc w:val="left"/>
      <w:pPr>
        <w:ind w:left="5580" w:hanging="360"/>
      </w:pPr>
    </w:lvl>
    <w:lvl w:ilvl="4" w:tplc="04150019" w:tentative="1">
      <w:start w:val="1"/>
      <w:numFmt w:val="lowerLetter"/>
      <w:lvlText w:val="%5."/>
      <w:lvlJc w:val="left"/>
      <w:pPr>
        <w:ind w:left="6300" w:hanging="360"/>
      </w:pPr>
    </w:lvl>
    <w:lvl w:ilvl="5" w:tplc="0415001B" w:tentative="1">
      <w:start w:val="1"/>
      <w:numFmt w:val="lowerRoman"/>
      <w:lvlText w:val="%6."/>
      <w:lvlJc w:val="right"/>
      <w:pPr>
        <w:ind w:left="7020" w:hanging="180"/>
      </w:pPr>
    </w:lvl>
    <w:lvl w:ilvl="6" w:tplc="0415000F" w:tentative="1">
      <w:start w:val="1"/>
      <w:numFmt w:val="decimal"/>
      <w:lvlText w:val="%7."/>
      <w:lvlJc w:val="left"/>
      <w:pPr>
        <w:ind w:left="7740" w:hanging="360"/>
      </w:pPr>
    </w:lvl>
    <w:lvl w:ilvl="7" w:tplc="04150019" w:tentative="1">
      <w:start w:val="1"/>
      <w:numFmt w:val="lowerLetter"/>
      <w:lvlText w:val="%8."/>
      <w:lvlJc w:val="left"/>
      <w:pPr>
        <w:ind w:left="8460" w:hanging="360"/>
      </w:pPr>
    </w:lvl>
    <w:lvl w:ilvl="8" w:tplc="0415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F0F"/>
    <w:rsid w:val="0017049E"/>
    <w:rsid w:val="00183AA4"/>
    <w:rsid w:val="001B5F5F"/>
    <w:rsid w:val="00221546"/>
    <w:rsid w:val="0022155B"/>
    <w:rsid w:val="002A7F0F"/>
    <w:rsid w:val="002B01E2"/>
    <w:rsid w:val="00302008"/>
    <w:rsid w:val="00323075"/>
    <w:rsid w:val="003F3CAA"/>
    <w:rsid w:val="0040495A"/>
    <w:rsid w:val="00405B9C"/>
    <w:rsid w:val="0045760E"/>
    <w:rsid w:val="00495121"/>
    <w:rsid w:val="005918CC"/>
    <w:rsid w:val="00597BD3"/>
    <w:rsid w:val="006B0B07"/>
    <w:rsid w:val="007A4C68"/>
    <w:rsid w:val="007D37E7"/>
    <w:rsid w:val="007D49C3"/>
    <w:rsid w:val="007E482B"/>
    <w:rsid w:val="0088172C"/>
    <w:rsid w:val="00896445"/>
    <w:rsid w:val="008B3F7A"/>
    <w:rsid w:val="008B4AC0"/>
    <w:rsid w:val="008C7285"/>
    <w:rsid w:val="00984EA2"/>
    <w:rsid w:val="009A7A7A"/>
    <w:rsid w:val="00A370A1"/>
    <w:rsid w:val="00AA2309"/>
    <w:rsid w:val="00B23D00"/>
    <w:rsid w:val="00B36E6F"/>
    <w:rsid w:val="00D0690B"/>
    <w:rsid w:val="00D30919"/>
    <w:rsid w:val="00D4343C"/>
    <w:rsid w:val="00DE729D"/>
    <w:rsid w:val="00EF6298"/>
    <w:rsid w:val="00F55E08"/>
    <w:rsid w:val="00F56470"/>
    <w:rsid w:val="00F94A25"/>
    <w:rsid w:val="00FE2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F8AE0D34-8913-4FBB-BC83-C2E0C9D19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7F0F"/>
    <w:pPr>
      <w:suppressAutoHyphens/>
      <w:spacing w:after="200" w:line="276" w:lineRule="auto"/>
    </w:pPr>
    <w:rPr>
      <w:rFonts w:ascii="Calibri" w:eastAsia="Calibri" w:hAnsi="Calibri" w:cs="Calibri"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A7F0F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2A7F0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2A7F0F"/>
    <w:rPr>
      <w:rFonts w:ascii="Calibri" w:eastAsia="Calibri" w:hAnsi="Calibri" w:cs="Calibri"/>
      <w:kern w:val="1"/>
      <w:lang w:eastAsia="ar-SA"/>
    </w:rPr>
  </w:style>
  <w:style w:type="paragraph" w:styleId="Bezodstpw">
    <w:name w:val="No Spacing"/>
    <w:qFormat/>
    <w:rsid w:val="002A7F0F"/>
    <w:pPr>
      <w:suppressAutoHyphens/>
      <w:spacing w:after="0" w:line="240" w:lineRule="auto"/>
    </w:pPr>
    <w:rPr>
      <w:rFonts w:ascii="Calibri" w:eastAsia="Calibri" w:hAnsi="Calibri" w:cs="Calibri"/>
      <w:kern w:val="1"/>
      <w:lang w:eastAsia="ar-SA"/>
    </w:rPr>
  </w:style>
  <w:style w:type="paragraph" w:styleId="Stopka">
    <w:name w:val="footer"/>
    <w:basedOn w:val="Normalny"/>
    <w:link w:val="StopkaZnak"/>
    <w:uiPriority w:val="99"/>
    <w:rsid w:val="002A7F0F"/>
    <w:pPr>
      <w:suppressLineNumbers/>
      <w:tabs>
        <w:tab w:val="center" w:pos="5233"/>
        <w:tab w:val="right" w:pos="1046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A7F0F"/>
    <w:rPr>
      <w:rFonts w:ascii="Calibri" w:eastAsia="Calibri" w:hAnsi="Calibri" w:cs="Calibri"/>
      <w:kern w:val="1"/>
      <w:lang w:eastAsia="ar-SA"/>
    </w:rPr>
  </w:style>
  <w:style w:type="paragraph" w:customStyle="1" w:styleId="Default">
    <w:name w:val="Default"/>
    <w:basedOn w:val="Normalny"/>
    <w:rsid w:val="002A7F0F"/>
    <w:pPr>
      <w:autoSpaceDE w:val="0"/>
      <w:spacing w:after="0" w:line="200" w:lineRule="atLeast"/>
    </w:pPr>
    <w:rPr>
      <w:rFonts w:ascii="Arial" w:eastAsia="Arial" w:hAnsi="Arial" w:cs="Arial"/>
      <w:color w:val="000000"/>
      <w:sz w:val="24"/>
      <w:szCs w:val="24"/>
      <w:lang w:eastAsia="hi-IN" w:bidi="hi-IN"/>
    </w:rPr>
  </w:style>
  <w:style w:type="paragraph" w:styleId="Nagwek">
    <w:name w:val="header"/>
    <w:basedOn w:val="Normalny"/>
    <w:link w:val="NagwekZnak"/>
    <w:uiPriority w:val="99"/>
    <w:unhideWhenUsed/>
    <w:rsid w:val="00183A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3AA4"/>
    <w:rPr>
      <w:rFonts w:ascii="Calibri" w:eastAsia="Calibri" w:hAnsi="Calibri" w:cs="Calibri"/>
      <w:kern w:val="1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2307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23075"/>
    <w:rPr>
      <w:rFonts w:ascii="Calibri" w:eastAsia="Calibri" w:hAnsi="Calibri" w:cs="Calibri"/>
      <w:kern w:val="1"/>
      <w:lang w:eastAsia="ar-SA"/>
    </w:rPr>
  </w:style>
  <w:style w:type="paragraph" w:styleId="Akapitzlist">
    <w:name w:val="List Paragraph"/>
    <w:basedOn w:val="Normalny"/>
    <w:uiPriority w:val="34"/>
    <w:qFormat/>
    <w:rsid w:val="003230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ndusz@ffp.org.pl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undusz@ffp.org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fp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fp.org.pl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fundusz@ffp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9CE2EF-A5B2-41A8-BB3B-0E5E6CB48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4</Pages>
  <Words>1018</Words>
  <Characters>6110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Budek</dc:creator>
  <cp:keywords/>
  <dc:description/>
  <cp:lastModifiedBy>Małgorzata Fedas</cp:lastModifiedBy>
  <cp:revision>17</cp:revision>
  <dcterms:created xsi:type="dcterms:W3CDTF">2016-05-09T07:17:00Z</dcterms:created>
  <dcterms:modified xsi:type="dcterms:W3CDTF">2016-05-25T11:11:00Z</dcterms:modified>
</cp:coreProperties>
</file>